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56720" w14:textId="77777777" w:rsidR="00FC7524" w:rsidRDefault="00FC7524" w:rsidP="00FC7524">
      <w:pPr>
        <w:pStyle w:val="Cmsor"/>
        <w:ind w:left="720"/>
        <w:jc w:val="right"/>
      </w:pPr>
      <w:r>
        <w:rPr>
          <w:rFonts w:ascii="Garamond" w:hAnsi="Garamond" w:cs="Garamond"/>
          <w:b w:val="0"/>
          <w:sz w:val="22"/>
          <w:szCs w:val="22"/>
          <w:lang w:val="hu-HU"/>
        </w:rPr>
        <w:t>1</w:t>
      </w:r>
      <w:r>
        <w:rPr>
          <w:rFonts w:ascii="Garamond" w:hAnsi="Garamond" w:cs="Garamond"/>
          <w:b w:val="0"/>
          <w:sz w:val="22"/>
          <w:szCs w:val="22"/>
        </w:rPr>
        <w:t>.</w:t>
      </w:r>
      <w:r>
        <w:rPr>
          <w:rFonts w:ascii="Garamond" w:hAnsi="Garamond" w:cs="Garamond"/>
          <w:b w:val="0"/>
          <w:sz w:val="22"/>
          <w:szCs w:val="22"/>
          <w:lang w:val="hu-HU"/>
        </w:rPr>
        <w:t xml:space="preserve"> </w:t>
      </w:r>
      <w:r>
        <w:rPr>
          <w:rFonts w:ascii="Garamond" w:hAnsi="Garamond" w:cs="Garamond"/>
          <w:b w:val="0"/>
          <w:sz w:val="22"/>
          <w:szCs w:val="22"/>
        </w:rPr>
        <w:t>melléklet</w:t>
      </w:r>
      <w:r>
        <w:rPr>
          <w:rFonts w:ascii="Garamond" w:hAnsi="Garamond" w:cs="Garamond"/>
          <w:sz w:val="22"/>
          <w:szCs w:val="22"/>
        </w:rPr>
        <w:t xml:space="preserve"> </w:t>
      </w:r>
      <w:r>
        <w:rPr>
          <w:rFonts w:ascii="Garamond" w:hAnsi="Garamond" w:cs="Garamond"/>
          <w:b w:val="0"/>
          <w:sz w:val="22"/>
          <w:szCs w:val="22"/>
        </w:rPr>
        <w:t xml:space="preserve">a </w:t>
      </w:r>
      <w:r>
        <w:rPr>
          <w:rFonts w:ascii="Garamond" w:hAnsi="Garamond" w:cs="Garamond"/>
          <w:b w:val="0"/>
          <w:sz w:val="22"/>
          <w:szCs w:val="22"/>
          <w:lang w:val="hu-HU"/>
        </w:rPr>
        <w:t>10</w:t>
      </w:r>
      <w:r>
        <w:rPr>
          <w:rFonts w:ascii="Garamond" w:hAnsi="Garamond" w:cs="Garamond"/>
          <w:b w:val="0"/>
          <w:sz w:val="22"/>
          <w:szCs w:val="22"/>
        </w:rPr>
        <w:t>/20</w:t>
      </w:r>
      <w:r>
        <w:rPr>
          <w:rFonts w:ascii="Garamond" w:hAnsi="Garamond" w:cs="Garamond"/>
          <w:b w:val="0"/>
          <w:sz w:val="22"/>
          <w:szCs w:val="22"/>
          <w:lang w:val="hu-HU"/>
        </w:rPr>
        <w:t>21</w:t>
      </w:r>
      <w:r>
        <w:rPr>
          <w:rFonts w:ascii="Garamond" w:hAnsi="Garamond" w:cs="Garamond"/>
          <w:b w:val="0"/>
          <w:sz w:val="22"/>
          <w:szCs w:val="22"/>
        </w:rPr>
        <w:t>. (</w:t>
      </w:r>
      <w:r>
        <w:rPr>
          <w:rFonts w:ascii="Garamond" w:hAnsi="Garamond" w:cs="Garamond"/>
          <w:b w:val="0"/>
          <w:sz w:val="22"/>
          <w:szCs w:val="22"/>
          <w:lang w:val="hu-HU"/>
        </w:rPr>
        <w:t>V</w:t>
      </w:r>
      <w:r>
        <w:rPr>
          <w:rFonts w:ascii="Garamond" w:hAnsi="Garamond" w:cs="Garamond"/>
          <w:b w:val="0"/>
          <w:sz w:val="22"/>
          <w:szCs w:val="22"/>
        </w:rPr>
        <w:t xml:space="preserve">I. </w:t>
      </w:r>
      <w:r>
        <w:rPr>
          <w:rFonts w:ascii="Garamond" w:hAnsi="Garamond" w:cs="Garamond"/>
          <w:b w:val="0"/>
          <w:sz w:val="22"/>
          <w:szCs w:val="22"/>
          <w:lang w:val="hu-HU"/>
        </w:rPr>
        <w:t>14</w:t>
      </w:r>
      <w:r>
        <w:rPr>
          <w:rFonts w:ascii="Garamond" w:hAnsi="Garamond" w:cs="Garamond"/>
          <w:b w:val="0"/>
          <w:sz w:val="22"/>
          <w:szCs w:val="22"/>
        </w:rPr>
        <w:t>.)</w:t>
      </w:r>
      <w:r>
        <w:rPr>
          <w:rFonts w:ascii="Garamond" w:hAnsi="Garamond" w:cs="Garamond"/>
          <w:sz w:val="22"/>
          <w:szCs w:val="22"/>
        </w:rPr>
        <w:t xml:space="preserve"> </w:t>
      </w:r>
      <w:r>
        <w:rPr>
          <w:rFonts w:ascii="Garamond" w:hAnsi="Garamond" w:cs="Garamond"/>
          <w:b w:val="0"/>
          <w:sz w:val="22"/>
          <w:szCs w:val="22"/>
        </w:rPr>
        <w:t>önkormányzati rendelethez</w:t>
      </w:r>
    </w:p>
    <w:p w14:paraId="3201EB27" w14:textId="77777777" w:rsidR="00FC7524" w:rsidRDefault="00FC7524" w:rsidP="00FC7524">
      <w:pPr>
        <w:pStyle w:val="Cmsor"/>
        <w:rPr>
          <w:rFonts w:ascii="Garamond" w:hAnsi="Garamond" w:cs="Garamond"/>
          <w:b w:val="0"/>
          <w:sz w:val="22"/>
          <w:szCs w:val="22"/>
          <w:lang w:val="hu-HU"/>
        </w:rPr>
      </w:pPr>
    </w:p>
    <w:p w14:paraId="0EA6F74F" w14:textId="77777777" w:rsidR="00FC7524" w:rsidRDefault="00FC7524" w:rsidP="00FC7524">
      <w:pPr>
        <w:pStyle w:val="Cmsor"/>
      </w:pPr>
      <w:bookmarkStart w:id="0" w:name="_Hlk74269728"/>
      <w:r>
        <w:rPr>
          <w:rFonts w:ascii="Garamond" w:hAnsi="Garamond" w:cs="Garamond"/>
          <w:sz w:val="22"/>
          <w:szCs w:val="22"/>
          <w:u w:val="single"/>
        </w:rPr>
        <w:t>KÉRELEM</w:t>
      </w:r>
    </w:p>
    <w:p w14:paraId="366A57C2" w14:textId="77777777" w:rsidR="00FC7524" w:rsidRDefault="00FC7524" w:rsidP="00FC7524">
      <w:pPr>
        <w:pStyle w:val="Cmsor"/>
        <w:rPr>
          <w:rFonts w:ascii="Garamond" w:hAnsi="Garamond" w:cs="Garamond"/>
          <w:sz w:val="22"/>
          <w:szCs w:val="22"/>
        </w:rPr>
      </w:pPr>
    </w:p>
    <w:p w14:paraId="28B580F3" w14:textId="77777777" w:rsidR="00FC7524" w:rsidRDefault="00FC7524" w:rsidP="00FC7524">
      <w:pPr>
        <w:pStyle w:val="Cmsor"/>
      </w:pPr>
      <w:r>
        <w:rPr>
          <w:rFonts w:ascii="Garamond" w:hAnsi="Garamond" w:cs="Garamond"/>
          <w:caps/>
          <w:sz w:val="22"/>
          <w:szCs w:val="22"/>
        </w:rPr>
        <w:t xml:space="preserve">TELEPÜLÉSI </w:t>
      </w:r>
      <w:r>
        <w:rPr>
          <w:rFonts w:ascii="Garamond" w:hAnsi="Garamond" w:cs="Garamond"/>
          <w:caps/>
          <w:sz w:val="22"/>
          <w:szCs w:val="22"/>
          <w:lang w:val="hu-HU"/>
        </w:rPr>
        <w:t xml:space="preserve">TÁMOGATÁS </w:t>
      </w:r>
      <w:r>
        <w:rPr>
          <w:rFonts w:ascii="Garamond" w:hAnsi="Garamond" w:cs="Garamond"/>
          <w:caps/>
          <w:sz w:val="22"/>
          <w:szCs w:val="22"/>
        </w:rPr>
        <w:t>és rendkívüli települési TÁMOGATÁS megállapításához</w:t>
      </w:r>
    </w:p>
    <w:bookmarkEnd w:id="0"/>
    <w:p w14:paraId="5620AB17" w14:textId="77777777" w:rsidR="00FC7524" w:rsidRDefault="00FC7524" w:rsidP="00FC7524">
      <w:pPr>
        <w:pStyle w:val="Alaprtelmezett"/>
        <w:rPr>
          <w:rFonts w:ascii="Garamond" w:hAnsi="Garamond" w:cs="Garamond"/>
          <w:caps/>
          <w:sz w:val="22"/>
          <w:szCs w:val="22"/>
        </w:rPr>
      </w:pPr>
    </w:p>
    <w:p w14:paraId="3E506FC4" w14:textId="77777777" w:rsidR="00FC7524" w:rsidRDefault="00FC7524" w:rsidP="00FC7524">
      <w:pPr>
        <w:pStyle w:val="Alaprtelmezett"/>
        <w:rPr>
          <w:rFonts w:ascii="Garamond" w:hAnsi="Garamond" w:cs="Garamond"/>
          <w:caps/>
          <w:sz w:val="22"/>
          <w:szCs w:val="22"/>
        </w:rPr>
      </w:pPr>
    </w:p>
    <w:p w14:paraId="2EDC86F3" w14:textId="77777777" w:rsidR="00FC7524" w:rsidRDefault="00FC7524" w:rsidP="00FC7524">
      <w:pPr>
        <w:pStyle w:val="Alaprtelmezett"/>
        <w:spacing w:line="360" w:lineRule="auto"/>
      </w:pPr>
      <w:r>
        <w:rPr>
          <w:rFonts w:ascii="Garamond" w:hAnsi="Garamond" w:cs="Garamond"/>
          <w:sz w:val="22"/>
          <w:szCs w:val="22"/>
          <w:u w:val="single"/>
        </w:rPr>
        <w:t>1. A kérelmező neve:</w:t>
      </w:r>
      <w:r>
        <w:rPr>
          <w:rFonts w:ascii="Garamond" w:hAnsi="Garamond" w:cs="Garamond"/>
          <w:sz w:val="22"/>
          <w:szCs w:val="22"/>
        </w:rPr>
        <w:t xml:space="preserve"> ……………………………………………………………………………………</w:t>
      </w:r>
    </w:p>
    <w:p w14:paraId="5D31DC76" w14:textId="77777777" w:rsidR="00FC7524" w:rsidRDefault="00FC7524" w:rsidP="00FC7524">
      <w:pPr>
        <w:pStyle w:val="Alaprtelmezett"/>
        <w:tabs>
          <w:tab w:val="left" w:leader="dot" w:pos="2160"/>
          <w:tab w:val="left" w:leader="dot" w:pos="86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Születési helye, ideje: …………………………………………………………………………………...</w:t>
      </w:r>
    </w:p>
    <w:p w14:paraId="5CE37FF2" w14:textId="77777777" w:rsidR="00FC7524" w:rsidRDefault="00FC7524" w:rsidP="00FC7524">
      <w:pPr>
        <w:pStyle w:val="Alaprtelmezett"/>
        <w:tabs>
          <w:tab w:val="left" w:leader="dot" w:pos="2160"/>
          <w:tab w:val="left" w:leader="dot" w:pos="86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Anyja neve: ………………………………………………...…………………………………………...</w:t>
      </w:r>
    </w:p>
    <w:p w14:paraId="1EB04207" w14:textId="77777777" w:rsidR="00FC7524" w:rsidRDefault="00FC7524" w:rsidP="00FC7524">
      <w:pPr>
        <w:pStyle w:val="Alaprtelmezett"/>
        <w:tabs>
          <w:tab w:val="left" w:leader="dot" w:pos="2160"/>
          <w:tab w:val="left" w:leader="dot" w:pos="86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Családi állapota: …………………………………………………...……………………………………</w:t>
      </w:r>
    </w:p>
    <w:p w14:paraId="6AE1DB96" w14:textId="77777777" w:rsidR="00FC7524" w:rsidRDefault="00FC7524" w:rsidP="00FC7524">
      <w:pPr>
        <w:pStyle w:val="Alaprtelmezett"/>
        <w:tabs>
          <w:tab w:val="left" w:pos="900"/>
          <w:tab w:val="left" w:leader="dot" w:pos="882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Lakcíme: …………………………………………………………………………………………</w:t>
      </w:r>
      <w:proofErr w:type="gramStart"/>
      <w:r>
        <w:rPr>
          <w:rFonts w:ascii="Garamond" w:hAnsi="Garamond" w:cs="Garamond"/>
          <w:sz w:val="22"/>
          <w:szCs w:val="22"/>
        </w:rPr>
        <w:t>…….</w:t>
      </w:r>
      <w:proofErr w:type="gramEnd"/>
      <w:r>
        <w:rPr>
          <w:rFonts w:ascii="Garamond" w:hAnsi="Garamond" w:cs="Garamond"/>
          <w:sz w:val="22"/>
          <w:szCs w:val="22"/>
        </w:rPr>
        <w:t>.</w:t>
      </w:r>
    </w:p>
    <w:p w14:paraId="75B1E98C" w14:textId="77777777" w:rsidR="00FC7524" w:rsidRDefault="00FC7524" w:rsidP="00FC7524">
      <w:pPr>
        <w:pStyle w:val="Alaprtelmezett"/>
        <w:tabs>
          <w:tab w:val="left" w:leader="dot" w:pos="2160"/>
          <w:tab w:val="left" w:leader="dot" w:pos="86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tartózkodási helye: ………………………………………………...…………………………………….</w:t>
      </w:r>
    </w:p>
    <w:p w14:paraId="45599AF7" w14:textId="77777777" w:rsidR="00FC7524" w:rsidRDefault="00FC7524" w:rsidP="00FC7524">
      <w:pPr>
        <w:pStyle w:val="Alaprtelmezett"/>
        <w:tabs>
          <w:tab w:val="left" w:leader="dot" w:pos="709"/>
        </w:tabs>
        <w:spacing w:line="360" w:lineRule="auto"/>
        <w:ind w:right="-1"/>
        <w:jc w:val="both"/>
      </w:pPr>
      <w:proofErr w:type="spellStart"/>
      <w:r>
        <w:rPr>
          <w:rFonts w:ascii="Garamond" w:hAnsi="Garamond" w:cs="Garamond"/>
          <w:sz w:val="22"/>
          <w:szCs w:val="22"/>
        </w:rPr>
        <w:t>TAJszáma</w:t>
      </w:r>
      <w:proofErr w:type="spellEnd"/>
      <w:r>
        <w:rPr>
          <w:rFonts w:ascii="Garamond" w:hAnsi="Garamond" w:cs="Garamond"/>
          <w:sz w:val="22"/>
          <w:szCs w:val="22"/>
        </w:rPr>
        <w:t>: ……………………………………………………...……………………………………….</w:t>
      </w:r>
    </w:p>
    <w:p w14:paraId="199AE05B" w14:textId="77777777" w:rsidR="00FC7524" w:rsidRDefault="00FC7524" w:rsidP="00FC7524">
      <w:pPr>
        <w:pStyle w:val="Alaprtelmezett"/>
        <w:tabs>
          <w:tab w:val="left" w:pos="1620"/>
          <w:tab w:val="left" w:leader="dot" w:pos="882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Bankszámlaszám: ……………………………………………………………………………………….</w:t>
      </w:r>
    </w:p>
    <w:p w14:paraId="659DC8BD" w14:textId="77777777" w:rsidR="00FC7524" w:rsidRDefault="00FC7524" w:rsidP="00FC7524">
      <w:pPr>
        <w:pStyle w:val="Alaprtelmezett"/>
        <w:tabs>
          <w:tab w:val="left" w:leader="dot" w:pos="2160"/>
          <w:tab w:val="left" w:leader="dot" w:pos="86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Telefon elérhetősége (kitöltése önkéntes): ………………………………………………………………</w:t>
      </w:r>
    </w:p>
    <w:p w14:paraId="712AF803" w14:textId="77777777" w:rsidR="00FC7524" w:rsidRDefault="00FC7524" w:rsidP="00FC7524">
      <w:pPr>
        <w:pStyle w:val="Alaprtelmezett"/>
        <w:tabs>
          <w:tab w:val="left" w:pos="1620"/>
          <w:tab w:val="left" w:leader="dot" w:pos="8820"/>
        </w:tabs>
        <w:spacing w:line="360" w:lineRule="auto"/>
        <w:rPr>
          <w:rFonts w:ascii="Garamond" w:hAnsi="Garamond" w:cs="Garamond"/>
          <w:sz w:val="22"/>
          <w:szCs w:val="22"/>
          <w:u w:val="single"/>
        </w:rPr>
      </w:pPr>
    </w:p>
    <w:p w14:paraId="187986E0" w14:textId="77777777" w:rsidR="00FC7524" w:rsidRDefault="00FC7524" w:rsidP="00FC7524">
      <w:pPr>
        <w:pStyle w:val="Alaprtelmezett"/>
        <w:tabs>
          <w:tab w:val="left" w:pos="1620"/>
          <w:tab w:val="left" w:leader="dot" w:pos="8820"/>
        </w:tabs>
        <w:spacing w:line="360" w:lineRule="auto"/>
      </w:pPr>
      <w:bookmarkStart w:id="1" w:name="_Hlk74269755"/>
      <w:bookmarkStart w:id="2" w:name="_Hlk74272654"/>
      <w:r>
        <w:rPr>
          <w:rFonts w:ascii="Garamond" w:hAnsi="Garamond" w:cs="Garamond"/>
          <w:sz w:val="22"/>
          <w:szCs w:val="22"/>
          <w:u w:val="single"/>
        </w:rPr>
        <w:t>2.</w:t>
      </w:r>
    </w:p>
    <w:p w14:paraId="0937F58D" w14:textId="77777777" w:rsidR="00FC7524" w:rsidRDefault="00FC7524" w:rsidP="00FC7524">
      <w:pPr>
        <w:pStyle w:val="Alaprtelmezett"/>
        <w:tabs>
          <w:tab w:val="left" w:pos="1620"/>
          <w:tab w:val="left" w:leader="dot" w:pos="8820"/>
        </w:tabs>
        <w:spacing w:line="360" w:lineRule="auto"/>
      </w:pPr>
      <w:r>
        <w:rPr>
          <w:rFonts w:ascii="Garamond" w:hAnsi="Garamond" w:cs="Garamond"/>
          <w:sz w:val="22"/>
          <w:szCs w:val="22"/>
          <w:u w:val="single"/>
        </w:rPr>
        <w:t>a) A kérelmezővel közös családban élők felsorolása:</w:t>
      </w:r>
    </w:p>
    <w:p w14:paraId="42D3E236" w14:textId="77777777" w:rsidR="00FC7524" w:rsidRDefault="00FC7524" w:rsidP="00FC7524">
      <w:pPr>
        <w:pStyle w:val="Alaprtelmezett"/>
      </w:pPr>
      <w:r>
        <w:rPr>
          <w:rFonts w:ascii="Garamond" w:eastAsia="Garamond" w:hAnsi="Garamond" w:cs="Garamond"/>
          <w:sz w:val="22"/>
          <w:szCs w:val="22"/>
        </w:rPr>
        <w:t xml:space="preserve">                                        </w:t>
      </w:r>
    </w:p>
    <w:p w14:paraId="559A101A" w14:textId="77777777" w:rsidR="00FC7524" w:rsidRDefault="00FC7524" w:rsidP="00FC7524">
      <w:pPr>
        <w:pStyle w:val="Alaprtelmezett"/>
        <w:tabs>
          <w:tab w:val="clear" w:pos="709"/>
          <w:tab w:val="left" w:pos="0"/>
          <w:tab w:val="left" w:pos="3600"/>
          <w:tab w:val="left" w:pos="6840"/>
        </w:tabs>
      </w:pPr>
      <w:proofErr w:type="gramStart"/>
      <w:r>
        <w:rPr>
          <w:rFonts w:ascii="Garamond" w:hAnsi="Garamond" w:cs="Garamond"/>
          <w:sz w:val="22"/>
          <w:szCs w:val="22"/>
        </w:rPr>
        <w:t xml:space="preserve">Név:   </w:t>
      </w:r>
      <w:proofErr w:type="gramEnd"/>
      <w:r>
        <w:rPr>
          <w:rFonts w:ascii="Garamond" w:hAnsi="Garamond" w:cs="Garamond"/>
          <w:sz w:val="22"/>
          <w:szCs w:val="22"/>
        </w:rPr>
        <w:t xml:space="preserve">                             Születési hely, idő                      TAJ</w:t>
      </w:r>
      <w:r>
        <w:rPr>
          <w:rFonts w:ascii="Garamond" w:hAnsi="Garamond" w:cs="Garamond"/>
          <w:sz w:val="22"/>
          <w:szCs w:val="22"/>
        </w:rPr>
        <w:tab/>
        <w:t>rokoni kapcsolat</w:t>
      </w:r>
    </w:p>
    <w:p w14:paraId="12689129" w14:textId="77777777" w:rsidR="00FC7524" w:rsidRDefault="00FC7524" w:rsidP="00FC7524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..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..</w:t>
      </w:r>
    </w:p>
    <w:p w14:paraId="509591F5" w14:textId="77777777" w:rsidR="00FC7524" w:rsidRDefault="00FC7524" w:rsidP="00FC7524">
      <w:pPr>
        <w:pStyle w:val="Alaprtelmezett"/>
        <w:spacing w:line="360" w:lineRule="atLeast"/>
      </w:pPr>
      <w:proofErr w:type="gramStart"/>
      <w:r>
        <w:rPr>
          <w:rFonts w:ascii="Garamond" w:hAnsi="Garamond" w:cs="Garamond"/>
          <w:sz w:val="22"/>
          <w:szCs w:val="22"/>
          <w:u w:val="single"/>
        </w:rPr>
        <w:t>b)Lakhatáshoz</w:t>
      </w:r>
      <w:proofErr w:type="gramEnd"/>
      <w:r>
        <w:rPr>
          <w:rFonts w:ascii="Garamond" w:hAnsi="Garamond" w:cs="Garamond"/>
          <w:sz w:val="22"/>
          <w:szCs w:val="22"/>
          <w:u w:val="single"/>
        </w:rPr>
        <w:t xml:space="preserve"> kapcsolódó települési támogatás igénylése esetén a kérelmezővel közös háztartásban élők felsorolása: </w:t>
      </w:r>
    </w:p>
    <w:p w14:paraId="150D4976" w14:textId="77777777" w:rsidR="00FC7524" w:rsidRDefault="00FC7524" w:rsidP="00FC7524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rPr>
          <w:rFonts w:ascii="Garamond" w:hAnsi="Garamond" w:cs="Garamond"/>
          <w:sz w:val="22"/>
          <w:szCs w:val="22"/>
          <w:u w:val="single"/>
        </w:rPr>
      </w:pPr>
    </w:p>
    <w:p w14:paraId="39C7E519" w14:textId="77777777" w:rsidR="00FC7524" w:rsidRDefault="00FC7524" w:rsidP="00FC7524">
      <w:pPr>
        <w:pStyle w:val="Alaprtelmezett"/>
        <w:tabs>
          <w:tab w:val="clear" w:pos="709"/>
          <w:tab w:val="left" w:pos="0"/>
          <w:tab w:val="left" w:pos="3600"/>
          <w:tab w:val="left" w:pos="6840"/>
        </w:tabs>
      </w:pPr>
      <w:proofErr w:type="gramStart"/>
      <w:r>
        <w:rPr>
          <w:rFonts w:ascii="Garamond" w:hAnsi="Garamond" w:cs="Garamond"/>
          <w:sz w:val="22"/>
          <w:szCs w:val="22"/>
        </w:rPr>
        <w:t xml:space="preserve">Név:   </w:t>
      </w:r>
      <w:proofErr w:type="gramEnd"/>
      <w:r>
        <w:rPr>
          <w:rFonts w:ascii="Garamond" w:hAnsi="Garamond" w:cs="Garamond"/>
          <w:sz w:val="22"/>
          <w:szCs w:val="22"/>
        </w:rPr>
        <w:t xml:space="preserve">                             Születési hely, idő                      TAJ</w:t>
      </w:r>
      <w:r>
        <w:rPr>
          <w:rFonts w:ascii="Garamond" w:hAnsi="Garamond" w:cs="Garamond"/>
          <w:sz w:val="22"/>
          <w:szCs w:val="22"/>
        </w:rPr>
        <w:tab/>
        <w:t>rokoni kapcsolat</w:t>
      </w:r>
    </w:p>
    <w:p w14:paraId="44ACB085" w14:textId="77777777" w:rsidR="00FC7524" w:rsidRDefault="00FC7524" w:rsidP="00FC7524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..</w:t>
      </w:r>
    </w:p>
    <w:bookmarkEnd w:id="2"/>
    <w:p w14:paraId="2FFCC040" w14:textId="77777777" w:rsidR="00FC7524" w:rsidRDefault="00FC7524" w:rsidP="00FC7524">
      <w:pPr>
        <w:pStyle w:val="Alaprtelmezett"/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bookmarkEnd w:id="1"/>
    <w:p w14:paraId="0E681A3D" w14:textId="77777777" w:rsidR="00FC7524" w:rsidRDefault="00FC7524" w:rsidP="00FC7524">
      <w:pPr>
        <w:pStyle w:val="Alaprtelmezett"/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lastRenderedPageBreak/>
        <w:t>3. A kérelmező a házban, lakásban milyen minőségben lakik:</w:t>
      </w:r>
      <w:r>
        <w:rPr>
          <w:rFonts w:ascii="Garamond" w:hAnsi="Garamond" w:cs="Garamond"/>
          <w:sz w:val="22"/>
          <w:szCs w:val="22"/>
        </w:rPr>
        <w:t xml:space="preserve"> ……………………………………………</w:t>
      </w:r>
    </w:p>
    <w:p w14:paraId="4AC35879" w14:textId="77777777" w:rsidR="00FC7524" w:rsidRDefault="00FC7524" w:rsidP="00FC7524">
      <w:pPr>
        <w:pStyle w:val="Alaprtelmezett"/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p w14:paraId="4325EA48" w14:textId="77777777" w:rsidR="00FC7524" w:rsidRDefault="00FC7524" w:rsidP="00FC7524">
      <w:pPr>
        <w:pStyle w:val="Alaprtelmezett"/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>4. A háztartás havi rezsije:</w:t>
      </w:r>
    </w:p>
    <w:p w14:paraId="20999B35" w14:textId="77777777" w:rsidR="00FC7524" w:rsidRDefault="00FC7524" w:rsidP="00FC7524">
      <w:pPr>
        <w:pStyle w:val="Alaprtelmezett"/>
        <w:tabs>
          <w:tab w:val="left" w:pos="0"/>
          <w:tab w:val="left" w:pos="540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 xml:space="preserve">Víz- és </w:t>
      </w:r>
      <w:proofErr w:type="gramStart"/>
      <w:r>
        <w:rPr>
          <w:rFonts w:ascii="Garamond" w:hAnsi="Garamond" w:cs="Garamond"/>
          <w:sz w:val="22"/>
          <w:szCs w:val="22"/>
        </w:rPr>
        <w:t>csatornadíj:…</w:t>
      </w:r>
      <w:proofErr w:type="gramEnd"/>
      <w:r>
        <w:rPr>
          <w:rFonts w:ascii="Garamond" w:hAnsi="Garamond" w:cs="Garamond"/>
          <w:sz w:val="22"/>
          <w:szCs w:val="22"/>
        </w:rPr>
        <w:t xml:space="preserve">…………………………. </w:t>
      </w:r>
      <w:proofErr w:type="gramStart"/>
      <w:r>
        <w:rPr>
          <w:rFonts w:ascii="Garamond" w:hAnsi="Garamond" w:cs="Garamond"/>
          <w:sz w:val="22"/>
          <w:szCs w:val="22"/>
        </w:rPr>
        <w:t>Gáz:…</w:t>
      </w:r>
      <w:proofErr w:type="gramEnd"/>
      <w:r>
        <w:rPr>
          <w:rFonts w:ascii="Garamond" w:hAnsi="Garamond" w:cs="Garamond"/>
          <w:sz w:val="22"/>
          <w:szCs w:val="22"/>
        </w:rPr>
        <w:t>…………………………………….....</w:t>
      </w:r>
    </w:p>
    <w:p w14:paraId="3FE40BEF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proofErr w:type="gramStart"/>
      <w:r>
        <w:rPr>
          <w:rFonts w:ascii="Garamond" w:hAnsi="Garamond" w:cs="Garamond"/>
          <w:sz w:val="22"/>
          <w:szCs w:val="22"/>
        </w:rPr>
        <w:t>Villany:…</w:t>
      </w:r>
      <w:proofErr w:type="gramEnd"/>
      <w:r>
        <w:rPr>
          <w:rFonts w:ascii="Garamond" w:hAnsi="Garamond" w:cs="Garamond"/>
          <w:sz w:val="22"/>
          <w:szCs w:val="22"/>
        </w:rPr>
        <w:t xml:space="preserve">…………………………………….. </w:t>
      </w:r>
      <w:proofErr w:type="gramStart"/>
      <w:r>
        <w:rPr>
          <w:rFonts w:ascii="Garamond" w:hAnsi="Garamond" w:cs="Garamond"/>
          <w:sz w:val="22"/>
          <w:szCs w:val="22"/>
        </w:rPr>
        <w:t>Telefon:…</w:t>
      </w:r>
      <w:proofErr w:type="gramEnd"/>
      <w:r>
        <w:rPr>
          <w:rFonts w:ascii="Garamond" w:hAnsi="Garamond" w:cs="Garamond"/>
          <w:sz w:val="22"/>
          <w:szCs w:val="22"/>
        </w:rPr>
        <w:t>……………………………………</w:t>
      </w:r>
    </w:p>
    <w:p w14:paraId="2AAA94D6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 xml:space="preserve">Fűtés </w:t>
      </w:r>
      <w:proofErr w:type="gramStart"/>
      <w:r>
        <w:rPr>
          <w:rFonts w:ascii="Garamond" w:hAnsi="Garamond" w:cs="Garamond"/>
          <w:sz w:val="22"/>
          <w:szCs w:val="22"/>
        </w:rPr>
        <w:t>költsége:…</w:t>
      </w:r>
      <w:proofErr w:type="gramEnd"/>
      <w:r>
        <w:rPr>
          <w:rFonts w:ascii="Garamond" w:hAnsi="Garamond" w:cs="Garamond"/>
          <w:sz w:val="22"/>
          <w:szCs w:val="22"/>
        </w:rPr>
        <w:t>……………………………... Kölcsöntörlesztés:…………………………..</w:t>
      </w:r>
    </w:p>
    <w:p w14:paraId="6D1C9461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proofErr w:type="gramStart"/>
      <w:r>
        <w:rPr>
          <w:rFonts w:ascii="Garamond" w:hAnsi="Garamond" w:cs="Garamond"/>
          <w:sz w:val="22"/>
          <w:szCs w:val="22"/>
        </w:rPr>
        <w:t>Gyógyszer:…</w:t>
      </w:r>
      <w:proofErr w:type="gramEnd"/>
      <w:r>
        <w:rPr>
          <w:rFonts w:ascii="Garamond" w:hAnsi="Garamond" w:cs="Garamond"/>
          <w:sz w:val="22"/>
          <w:szCs w:val="22"/>
        </w:rPr>
        <w:t xml:space="preserve">………………………………….  </w:t>
      </w:r>
      <w:proofErr w:type="gramStart"/>
      <w:r>
        <w:rPr>
          <w:rFonts w:ascii="Garamond" w:hAnsi="Garamond" w:cs="Garamond"/>
          <w:sz w:val="22"/>
          <w:szCs w:val="22"/>
        </w:rPr>
        <w:t>Egyéb:…</w:t>
      </w:r>
      <w:proofErr w:type="gramEnd"/>
      <w:r>
        <w:rPr>
          <w:rFonts w:ascii="Garamond" w:hAnsi="Garamond" w:cs="Garamond"/>
          <w:sz w:val="22"/>
          <w:szCs w:val="22"/>
        </w:rPr>
        <w:t>……………………………………</w:t>
      </w:r>
    </w:p>
    <w:p w14:paraId="7C7547BE" w14:textId="77777777" w:rsidR="00FC7524" w:rsidRDefault="00FC7524" w:rsidP="00FC7524">
      <w:pPr>
        <w:pStyle w:val="Alaprtelmezett"/>
        <w:rPr>
          <w:rFonts w:ascii="Garamond" w:hAnsi="Garamond" w:cs="Garamond"/>
          <w:sz w:val="22"/>
          <w:szCs w:val="22"/>
        </w:rPr>
      </w:pPr>
    </w:p>
    <w:p w14:paraId="3A4E43A1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 xml:space="preserve">5. Van-e a családban krónikus betegségben </w:t>
      </w:r>
      <w:proofErr w:type="gramStart"/>
      <w:r>
        <w:rPr>
          <w:rFonts w:ascii="Garamond" w:hAnsi="Garamond" w:cs="Garamond"/>
          <w:sz w:val="22"/>
          <w:szCs w:val="22"/>
          <w:u w:val="single"/>
        </w:rPr>
        <w:t>szenvedő:</w:t>
      </w:r>
      <w:r>
        <w:rPr>
          <w:rFonts w:ascii="Garamond" w:hAnsi="Garamond" w:cs="Garamond"/>
          <w:sz w:val="22"/>
          <w:szCs w:val="22"/>
        </w:rPr>
        <w:t xml:space="preserve">   </w:t>
      </w:r>
      <w:proofErr w:type="gramEnd"/>
      <w:r>
        <w:rPr>
          <w:rFonts w:ascii="Garamond" w:hAnsi="Garamond" w:cs="Garamond"/>
          <w:sz w:val="22"/>
          <w:szCs w:val="22"/>
        </w:rPr>
        <w:t>igen         -     nem</w:t>
      </w:r>
    </w:p>
    <w:p w14:paraId="678537D9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>Ha igen: neve: ……………………………………………………………………………………………</w:t>
      </w:r>
    </w:p>
    <w:p w14:paraId="7CBC8128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>Mióta beteg, betegség megnevezése: ………………………………………………………………</w:t>
      </w:r>
      <w:proofErr w:type="gramStart"/>
      <w:r>
        <w:rPr>
          <w:rFonts w:ascii="Garamond" w:hAnsi="Garamond" w:cs="Garamond"/>
          <w:sz w:val="22"/>
          <w:szCs w:val="22"/>
        </w:rPr>
        <w:t>…….</w:t>
      </w:r>
      <w:proofErr w:type="gramEnd"/>
      <w:r>
        <w:rPr>
          <w:rFonts w:ascii="Garamond" w:hAnsi="Garamond" w:cs="Garamond"/>
          <w:sz w:val="22"/>
          <w:szCs w:val="22"/>
        </w:rPr>
        <w:t>.</w:t>
      </w:r>
    </w:p>
    <w:p w14:paraId="66B3C900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p w14:paraId="1A32ED61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>6. Szenvedélybeteg van- e a családban?</w:t>
      </w:r>
      <w:r>
        <w:rPr>
          <w:rFonts w:ascii="Garamond" w:hAnsi="Garamond" w:cs="Garamond"/>
          <w:sz w:val="22"/>
          <w:szCs w:val="22"/>
        </w:rPr>
        <w:t xml:space="preserve">     Igen        -        nem</w:t>
      </w:r>
    </w:p>
    <w:p w14:paraId="2EC956B1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eastAsia="Garamond" w:hAnsi="Garamond" w:cs="Garamond"/>
          <w:sz w:val="22"/>
          <w:szCs w:val="22"/>
        </w:rPr>
        <w:t xml:space="preserve">    </w:t>
      </w:r>
      <w:r>
        <w:rPr>
          <w:rFonts w:ascii="Garamond" w:hAnsi="Garamond" w:cs="Garamond"/>
          <w:sz w:val="22"/>
          <w:szCs w:val="22"/>
        </w:rPr>
        <w:t xml:space="preserve">- a szenvedélybeteg áll-e gyógykezelés </w:t>
      </w:r>
      <w:proofErr w:type="gramStart"/>
      <w:r>
        <w:rPr>
          <w:rFonts w:ascii="Garamond" w:hAnsi="Garamond" w:cs="Garamond"/>
          <w:sz w:val="22"/>
          <w:szCs w:val="22"/>
        </w:rPr>
        <w:t xml:space="preserve">alatt:   </w:t>
      </w:r>
      <w:proofErr w:type="gramEnd"/>
      <w:r>
        <w:rPr>
          <w:rFonts w:ascii="Garamond" w:hAnsi="Garamond" w:cs="Garamond"/>
          <w:sz w:val="22"/>
          <w:szCs w:val="22"/>
        </w:rPr>
        <w:t xml:space="preserve"> igen   -   nem</w:t>
      </w:r>
    </w:p>
    <w:p w14:paraId="7D0F7D78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p w14:paraId="564D5523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 xml:space="preserve">7. A kérelmező vagy családtagja </w:t>
      </w:r>
    </w:p>
    <w:p w14:paraId="6FC7F2F5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>részesül-e aktív korúak ellátásában</w:t>
      </w:r>
      <w:proofErr w:type="gramStart"/>
      <w:r>
        <w:rPr>
          <w:rFonts w:ascii="Garamond" w:hAnsi="Garamond" w:cs="Garamond"/>
          <w:sz w:val="22"/>
          <w:szCs w:val="22"/>
        </w:rPr>
        <w:t>: :</w:t>
      </w:r>
      <w:proofErr w:type="gramEnd"/>
      <w:r>
        <w:rPr>
          <w:rFonts w:ascii="Garamond" w:hAnsi="Garamond" w:cs="Garamond"/>
          <w:sz w:val="22"/>
          <w:szCs w:val="22"/>
        </w:rPr>
        <w:t xml:space="preserve">   igen   -  nem</w:t>
      </w:r>
    </w:p>
    <w:p w14:paraId="64C099A3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 xml:space="preserve">részesül-e </w:t>
      </w:r>
      <w:proofErr w:type="gramStart"/>
      <w:r>
        <w:rPr>
          <w:rFonts w:ascii="Garamond" w:hAnsi="Garamond" w:cs="Garamond"/>
          <w:sz w:val="22"/>
          <w:szCs w:val="22"/>
        </w:rPr>
        <w:t xml:space="preserve">közgyógyellátásban:   </w:t>
      </w:r>
      <w:proofErr w:type="gramEnd"/>
      <w:r>
        <w:rPr>
          <w:rFonts w:ascii="Garamond" w:hAnsi="Garamond" w:cs="Garamond"/>
          <w:sz w:val="22"/>
          <w:szCs w:val="22"/>
        </w:rPr>
        <w:t>igen   -  nem</w:t>
      </w:r>
    </w:p>
    <w:p w14:paraId="4BD2ED23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 xml:space="preserve">részesül-e ápolási </w:t>
      </w:r>
      <w:proofErr w:type="gramStart"/>
      <w:r>
        <w:rPr>
          <w:rFonts w:ascii="Garamond" w:hAnsi="Garamond" w:cs="Garamond"/>
          <w:sz w:val="22"/>
          <w:szCs w:val="22"/>
        </w:rPr>
        <w:t xml:space="preserve">díjban:   </w:t>
      </w:r>
      <w:proofErr w:type="gramEnd"/>
      <w:r>
        <w:rPr>
          <w:rFonts w:ascii="Garamond" w:hAnsi="Garamond" w:cs="Garamond"/>
          <w:sz w:val="22"/>
          <w:szCs w:val="22"/>
        </w:rPr>
        <w:t>igen   -   nem</w:t>
      </w:r>
    </w:p>
    <w:p w14:paraId="75E03945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 xml:space="preserve">részesül-e rendszeres gyermekvédelmi </w:t>
      </w:r>
      <w:proofErr w:type="gramStart"/>
      <w:r>
        <w:rPr>
          <w:rFonts w:ascii="Garamond" w:hAnsi="Garamond" w:cs="Garamond"/>
          <w:sz w:val="22"/>
          <w:szCs w:val="22"/>
        </w:rPr>
        <w:t xml:space="preserve">támogatásban:   </w:t>
      </w:r>
      <w:proofErr w:type="gramEnd"/>
      <w:r>
        <w:rPr>
          <w:rFonts w:ascii="Garamond" w:hAnsi="Garamond" w:cs="Garamond"/>
          <w:sz w:val="22"/>
          <w:szCs w:val="22"/>
        </w:rPr>
        <w:t>igen   -   nem</w:t>
      </w:r>
    </w:p>
    <w:p w14:paraId="3601F8F0" w14:textId="77777777" w:rsidR="00FC7524" w:rsidRDefault="00FC7524" w:rsidP="00FC7524">
      <w:pPr>
        <w:pStyle w:val="Alaprtelmezett"/>
        <w:tabs>
          <w:tab w:val="left" w:leader="dot" w:pos="0"/>
        </w:tabs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p w14:paraId="04B7E62F" w14:textId="77777777" w:rsidR="00FC7524" w:rsidRDefault="00FC7524" w:rsidP="00FC7524">
      <w:pPr>
        <w:pStyle w:val="Alaprtelmezett"/>
        <w:tabs>
          <w:tab w:val="left" w:leader="dot" w:pos="0"/>
        </w:tabs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>8.Milyen címen kéri a támogatást (a megfelelő aláhúzandó):</w:t>
      </w:r>
    </w:p>
    <w:p w14:paraId="1E064822" w14:textId="77777777" w:rsidR="00FC7524" w:rsidRDefault="00FC7524" w:rsidP="00FC7524">
      <w:pPr>
        <w:spacing w:after="20"/>
        <w:ind w:firstLine="180"/>
        <w:jc w:val="both"/>
        <w:rPr>
          <w:rFonts w:ascii="Garamond" w:hAnsi="Garamond" w:cs="Garamond"/>
          <w:b/>
          <w:sz w:val="22"/>
          <w:szCs w:val="22"/>
          <w:u w:val="single"/>
        </w:rPr>
      </w:pPr>
    </w:p>
    <w:p w14:paraId="7209F686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bookmarkStart w:id="3" w:name="_Hlk74271050"/>
      <w:r>
        <w:rPr>
          <w:rFonts w:ascii="Garamond" w:hAnsi="Garamond" w:cs="Garamond"/>
          <w:sz w:val="22"/>
          <w:szCs w:val="22"/>
        </w:rPr>
        <w:t>megfelelő élelmezés hiánya,</w:t>
      </w:r>
    </w:p>
    <w:p w14:paraId="03435909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 xml:space="preserve">a lakásfenntartás kiadásaihoz, </w:t>
      </w:r>
    </w:p>
    <w:p w14:paraId="49BB668A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lakhatási kiadásokkal összefüggő felhalmozott hátralékok csökkentéséhez</w:t>
      </w:r>
    </w:p>
    <w:p w14:paraId="3559A5C9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közüzemi szolgáltatás megszűnésének veszélye,</w:t>
      </w:r>
    </w:p>
    <w:p w14:paraId="4B39DED8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nyugdíjbiztosítási szervektől ellátásban részesülő személy, ha az ellátás havi összege az öregségi nyugdíj legkisebb összegét nem haladja meg. </w:t>
      </w:r>
    </w:p>
    <w:p w14:paraId="0626E19C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1 hónapot meghaladó táppénzes állomány,</w:t>
      </w:r>
    </w:p>
    <w:p w14:paraId="1CA9C8AF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 xml:space="preserve">hosszantartó (3 hónapot meghaladó) súlyos betegség, </w:t>
      </w:r>
    </w:p>
    <w:p w14:paraId="38849F17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 xml:space="preserve">a megfelelő ruházkodás hiánya, </w:t>
      </w:r>
    </w:p>
    <w:p w14:paraId="52D81410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gyermekét vagy gyermekeit egyedülállóként nevelő szülő;</w:t>
      </w:r>
    </w:p>
    <w:p w14:paraId="46869A6E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 xml:space="preserve">munkahely létesítése esetén első alkalommal, a munkába járáshoz szükséges bérlet megvásárlása </w:t>
      </w:r>
    </w:p>
    <w:p w14:paraId="34DF4807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gyermek, fiatal felnőtt iskoláztatása, illetve gyermek óvodakezdése,</w:t>
      </w:r>
    </w:p>
    <w:p w14:paraId="74DAF4C1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óvodai, iskolai étkeztetés megfizetésének nehézségei,</w:t>
      </w:r>
    </w:p>
    <w:p w14:paraId="0EEC8382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nevelésbe vett gyermek családjával való kapcsolattartás,</w:t>
      </w:r>
    </w:p>
    <w:p w14:paraId="227DBB37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 xml:space="preserve">gyermek hátrányos helyzete miatt anyagi segítségnyújtás, </w:t>
      </w:r>
    </w:p>
    <w:p w14:paraId="4C83EE2B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fogyatékos vagy tartósan beteg családtag rehabilitációjának biztosítása;</w:t>
      </w:r>
    </w:p>
    <w:p w14:paraId="7C54C281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gyermek fogadásának előkészítése</w:t>
      </w:r>
    </w:p>
    <w:p w14:paraId="5AB6DBBA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elemi kár,</w:t>
      </w:r>
    </w:p>
    <w:p w14:paraId="34185AFE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baleset,</w:t>
      </w:r>
    </w:p>
    <w:p w14:paraId="256795BF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 xml:space="preserve">haláleset, </w:t>
      </w:r>
    </w:p>
    <w:p w14:paraId="11E88134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jövedelem igazolt elvesztése;</w:t>
      </w:r>
    </w:p>
    <w:p w14:paraId="1FB15FF0" w14:textId="77777777" w:rsidR="00FC7524" w:rsidRDefault="00FC7524" w:rsidP="00FC752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Garamond"/>
          <w:sz w:val="22"/>
          <w:szCs w:val="22"/>
        </w:rPr>
        <w:t>válsághelyzetben lévő várandós anya gyermekének megtartása,</w:t>
      </w:r>
    </w:p>
    <w:p w14:paraId="72BA4EEE" w14:textId="77777777" w:rsidR="00FC7524" w:rsidRDefault="00FC7524" w:rsidP="00FC7524">
      <w:pPr>
        <w:numPr>
          <w:ilvl w:val="0"/>
          <w:numId w:val="8"/>
        </w:numPr>
        <w:spacing w:after="20"/>
        <w:jc w:val="both"/>
      </w:pPr>
      <w:r>
        <w:rPr>
          <w:rFonts w:ascii="Garamond" w:hAnsi="Garamond" w:cs="Garamond"/>
          <w:sz w:val="22"/>
          <w:szCs w:val="22"/>
        </w:rPr>
        <w:t>gyermek családba való visszakerülésének elősegítése,</w:t>
      </w:r>
    </w:p>
    <w:p w14:paraId="7072EB02" w14:textId="77777777" w:rsidR="00FC7524" w:rsidRDefault="00FC7524" w:rsidP="00FC7524">
      <w:pPr>
        <w:numPr>
          <w:ilvl w:val="0"/>
          <w:numId w:val="8"/>
        </w:numPr>
        <w:spacing w:after="20"/>
        <w:jc w:val="both"/>
      </w:pPr>
      <w:r>
        <w:rPr>
          <w:rFonts w:ascii="Garamond" w:hAnsi="Garamond" w:cs="Garamond"/>
          <w:sz w:val="22"/>
          <w:szCs w:val="22"/>
        </w:rPr>
        <w:t>újszülött érkezéséhez.</w:t>
      </w:r>
    </w:p>
    <w:bookmarkEnd w:id="3"/>
    <w:p w14:paraId="03AE90F5" w14:textId="77777777" w:rsidR="00FC7524" w:rsidRDefault="00FC7524" w:rsidP="00FC7524">
      <w:pPr>
        <w:pStyle w:val="Alaprtelmezett"/>
        <w:tabs>
          <w:tab w:val="left" w:leader="dot" w:pos="0"/>
        </w:tabs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>9. Részletes indoklás:</w:t>
      </w:r>
    </w:p>
    <w:p w14:paraId="5AFBC9C4" w14:textId="77777777" w:rsidR="00FC7524" w:rsidRDefault="00FC7524" w:rsidP="00FC7524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p w14:paraId="087837FA" w14:textId="77777777" w:rsidR="00FC7524" w:rsidRDefault="00FC7524" w:rsidP="00FC7524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</w:t>
      </w:r>
    </w:p>
    <w:p w14:paraId="07082826" w14:textId="77777777" w:rsidR="00FC7524" w:rsidRDefault="00FC7524" w:rsidP="00FC7524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………………...…………………………………………………………………………………………</w:t>
      </w:r>
    </w:p>
    <w:p w14:paraId="5EF8E15E" w14:textId="77777777" w:rsidR="00FC7524" w:rsidRDefault="00FC7524" w:rsidP="00FC7524">
      <w:pPr>
        <w:pStyle w:val="Alaprtelmezett"/>
        <w:jc w:val="both"/>
      </w:pPr>
      <w:r>
        <w:rPr>
          <w:rFonts w:ascii="Garamond" w:hAnsi="Garamond" w:cs="Garamond"/>
          <w:sz w:val="22"/>
          <w:szCs w:val="22"/>
        </w:rPr>
        <w:t>Alulírott hozzájárulok, hogy adataimat (családtagjaim adatait) a kérelem elbírálása céljából kezeljék.</w:t>
      </w:r>
    </w:p>
    <w:p w14:paraId="0CEAA965" w14:textId="77777777" w:rsidR="00FC7524" w:rsidRDefault="00FC7524" w:rsidP="00FC7524">
      <w:pPr>
        <w:pStyle w:val="Alaprtelmezett"/>
        <w:jc w:val="both"/>
        <w:rPr>
          <w:rFonts w:ascii="Garamond" w:hAnsi="Garamond" w:cs="Garamond"/>
          <w:sz w:val="22"/>
          <w:szCs w:val="22"/>
        </w:rPr>
      </w:pPr>
    </w:p>
    <w:p w14:paraId="21713DCB" w14:textId="77777777" w:rsidR="00FC7524" w:rsidRDefault="00FC7524" w:rsidP="00FC7524">
      <w:pPr>
        <w:pStyle w:val="Alaprtelmezett"/>
        <w:tabs>
          <w:tab w:val="left" w:pos="3600"/>
          <w:tab w:val="left" w:pos="6840"/>
        </w:tabs>
      </w:pPr>
      <w:r>
        <w:rPr>
          <w:rFonts w:ascii="Garamond" w:hAnsi="Garamond" w:cs="Garamond"/>
          <w:sz w:val="22"/>
          <w:szCs w:val="22"/>
        </w:rPr>
        <w:t>Dátum:</w:t>
      </w:r>
      <w:r>
        <w:rPr>
          <w:rFonts w:ascii="Garamond" w:hAnsi="Garamond" w:cs="Garamond"/>
          <w:sz w:val="22"/>
          <w:szCs w:val="22"/>
        </w:rPr>
        <w:tab/>
      </w:r>
      <w:r>
        <w:rPr>
          <w:rFonts w:ascii="Garamond" w:hAnsi="Garamond" w:cs="Garamond"/>
          <w:sz w:val="22"/>
          <w:szCs w:val="22"/>
        </w:rPr>
        <w:tab/>
      </w:r>
    </w:p>
    <w:p w14:paraId="105C4DC5" w14:textId="77777777" w:rsidR="00FC7524" w:rsidRDefault="00FC7524" w:rsidP="00FC752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p w14:paraId="40203ACF" w14:textId="77777777" w:rsidR="00FC7524" w:rsidRDefault="00FC7524" w:rsidP="00FC752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p w14:paraId="2F7CF28A" w14:textId="77777777" w:rsidR="00FC7524" w:rsidRDefault="00FC7524" w:rsidP="00FC752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p w14:paraId="67715BB7" w14:textId="77777777" w:rsidR="00FC7524" w:rsidRDefault="00FC7524" w:rsidP="00FC752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p w14:paraId="02D8758B" w14:textId="77777777" w:rsidR="00FC7524" w:rsidRDefault="00FC7524" w:rsidP="00FC7524">
      <w:pPr>
        <w:pStyle w:val="Alaprtelmezett"/>
        <w:tabs>
          <w:tab w:val="left" w:pos="3600"/>
          <w:tab w:val="left" w:pos="6840"/>
        </w:tabs>
        <w:ind w:left="2832" w:hanging="2832"/>
      </w:pPr>
      <w:r>
        <w:rPr>
          <w:rFonts w:ascii="Garamond" w:hAnsi="Garamond" w:cs="Garamond"/>
          <w:sz w:val="22"/>
          <w:szCs w:val="22"/>
        </w:rPr>
        <w:tab/>
        <w:t>kérelmező aláírása</w:t>
      </w:r>
      <w:r>
        <w:rPr>
          <w:rFonts w:ascii="Garamond" w:hAnsi="Garamond" w:cs="Garamond"/>
          <w:sz w:val="22"/>
          <w:szCs w:val="22"/>
        </w:rPr>
        <w:tab/>
      </w:r>
      <w:r>
        <w:rPr>
          <w:rFonts w:ascii="Garamond" w:hAnsi="Garamond" w:cs="Garamond"/>
          <w:sz w:val="22"/>
          <w:szCs w:val="22"/>
        </w:rPr>
        <w:tab/>
        <w:t xml:space="preserve">                                                  nagykorú </w:t>
      </w:r>
      <w:proofErr w:type="gramStart"/>
      <w:r>
        <w:rPr>
          <w:rFonts w:ascii="Garamond" w:hAnsi="Garamond" w:cs="Garamond"/>
          <w:sz w:val="22"/>
          <w:szCs w:val="22"/>
        </w:rPr>
        <w:t>hozzátartozó  aláírása</w:t>
      </w:r>
      <w:proofErr w:type="gramEnd"/>
    </w:p>
    <w:p w14:paraId="452204DA" w14:textId="77777777" w:rsidR="00FC7524" w:rsidRDefault="00FC7524" w:rsidP="00FC7524">
      <w:pPr>
        <w:pStyle w:val="Szvegtrzs"/>
        <w:spacing w:line="100" w:lineRule="atLeast"/>
        <w:jc w:val="both"/>
        <w:rPr>
          <w:rFonts w:ascii="Garamond" w:hAnsi="Garamond" w:cs="Garamond"/>
          <w:b/>
          <w:bCs/>
          <w:sz w:val="22"/>
          <w:szCs w:val="22"/>
          <w:u w:val="single"/>
        </w:rPr>
      </w:pPr>
    </w:p>
    <w:p w14:paraId="4520F13F" w14:textId="77777777" w:rsidR="00FC7524" w:rsidRDefault="00FC7524" w:rsidP="00FC7524">
      <w:pPr>
        <w:pStyle w:val="Szvegtrzs"/>
        <w:spacing w:line="100" w:lineRule="atLeast"/>
        <w:jc w:val="both"/>
      </w:pPr>
      <w:r>
        <w:rPr>
          <w:rFonts w:ascii="Garamond" w:hAnsi="Garamond" w:cs="Garamond"/>
          <w:b/>
          <w:bCs/>
          <w:sz w:val="22"/>
          <w:szCs w:val="22"/>
          <w:u w:val="single"/>
        </w:rPr>
        <w:t>A kérelemhez mellékelni kell:</w:t>
      </w:r>
    </w:p>
    <w:p w14:paraId="1BD3C466" w14:textId="77777777" w:rsidR="00FC7524" w:rsidRDefault="00FC7524" w:rsidP="00FC7524">
      <w:pPr>
        <w:pStyle w:val="Szvegtrzs"/>
        <w:spacing w:line="276" w:lineRule="auto"/>
      </w:pPr>
      <w:r>
        <w:rPr>
          <w:rFonts w:ascii="Garamond" w:hAnsi="Garamond" w:cs="Garamond"/>
          <w:sz w:val="22"/>
          <w:szCs w:val="22"/>
        </w:rPr>
        <w:t>1. Jövedelemigazolásokat:</w:t>
      </w:r>
    </w:p>
    <w:p w14:paraId="26222D9C" w14:textId="77777777" w:rsidR="00FC7524" w:rsidRDefault="00FC7524" w:rsidP="00FC7524">
      <w:pPr>
        <w:pStyle w:val="Szvegtrzs"/>
        <w:spacing w:line="276" w:lineRule="auto"/>
      </w:pPr>
      <w:r>
        <w:rPr>
          <w:rFonts w:ascii="Garamond" w:eastAsia="Garamond" w:hAnsi="Garamond" w:cs="Garamond"/>
          <w:sz w:val="22"/>
          <w:szCs w:val="22"/>
        </w:rPr>
        <w:t xml:space="preserve">    </w:t>
      </w:r>
      <w:r>
        <w:rPr>
          <w:rFonts w:ascii="Garamond" w:hAnsi="Garamond" w:cs="Garamond"/>
          <w:sz w:val="22"/>
          <w:szCs w:val="22"/>
        </w:rPr>
        <w:t>- havi rendszeres jövedelmeknél a kérelem benyújtását megelőző hónap jövedelméről</w:t>
      </w:r>
    </w:p>
    <w:p w14:paraId="083C8820" w14:textId="77777777" w:rsidR="00FC7524" w:rsidRDefault="00FC7524" w:rsidP="00FC7524">
      <w:pPr>
        <w:pStyle w:val="Szvegtrzs"/>
        <w:spacing w:line="276" w:lineRule="auto"/>
      </w:pPr>
      <w:r>
        <w:rPr>
          <w:rFonts w:ascii="Garamond" w:eastAsia="Garamond" w:hAnsi="Garamond" w:cs="Garamond"/>
          <w:sz w:val="22"/>
          <w:szCs w:val="22"/>
        </w:rPr>
        <w:t xml:space="preserve">    </w:t>
      </w:r>
      <w:r>
        <w:rPr>
          <w:rFonts w:ascii="Garamond" w:hAnsi="Garamond" w:cs="Garamond"/>
          <w:sz w:val="22"/>
          <w:szCs w:val="22"/>
        </w:rPr>
        <w:t>- nem havi rendszerességgel szerzett, illetve vállalkozásból származó jövedelem esetén a kérelem benyújtásának hónapját közvetlenül megelőző tizenkét hónap alatt szerzett jövedelem egyhavi átlagáról.</w:t>
      </w:r>
    </w:p>
    <w:p w14:paraId="153EEDEC" w14:textId="77777777" w:rsidR="00FC7524" w:rsidRDefault="00FC7524" w:rsidP="00FC7524">
      <w:pPr>
        <w:pStyle w:val="Szvegtrzsbehzssal"/>
        <w:spacing w:after="0" w:line="276" w:lineRule="auto"/>
        <w:ind w:left="0"/>
      </w:pPr>
      <w:r>
        <w:rPr>
          <w:rFonts w:ascii="Garamond" w:hAnsi="Garamond" w:cs="Garamond"/>
          <w:bCs/>
          <w:sz w:val="22"/>
          <w:szCs w:val="22"/>
        </w:rPr>
        <w:t>2.</w:t>
      </w:r>
      <w:r>
        <w:rPr>
          <w:rFonts w:ascii="Garamond" w:hAnsi="Garamond" w:cs="Garamond"/>
          <w:b/>
          <w:bCs/>
          <w:sz w:val="22"/>
          <w:szCs w:val="22"/>
        </w:rPr>
        <w:t xml:space="preserve"> </w:t>
      </w:r>
      <w:r>
        <w:rPr>
          <w:rFonts w:ascii="Garamond" w:hAnsi="Garamond" w:cs="Garamond"/>
          <w:bCs/>
          <w:sz w:val="22"/>
          <w:szCs w:val="22"/>
        </w:rPr>
        <w:t>Az igénylés címéhez kapcsolódó igazolásokat:</w:t>
      </w:r>
      <w:r>
        <w:rPr>
          <w:rFonts w:ascii="Garamond" w:hAnsi="Garamond" w:cs="Garamond"/>
          <w:b/>
          <w:bCs/>
          <w:sz w:val="22"/>
          <w:szCs w:val="22"/>
        </w:rPr>
        <w:t xml:space="preserve">        </w:t>
      </w:r>
    </w:p>
    <w:p w14:paraId="2A3A365A" w14:textId="77777777" w:rsidR="00FC7524" w:rsidRDefault="00FC7524" w:rsidP="00FC7524">
      <w:pPr>
        <w:pStyle w:val="Szvegtrzsbehzssal"/>
        <w:spacing w:after="0" w:line="276" w:lineRule="auto"/>
        <w:ind w:left="0" w:firstLine="567"/>
      </w:pPr>
      <w:r>
        <w:rPr>
          <w:rFonts w:ascii="Garamond" w:eastAsia="Garamond" w:hAnsi="Garamond" w:cs="Garamond"/>
          <w:b/>
          <w:bCs/>
          <w:sz w:val="22"/>
          <w:szCs w:val="22"/>
        </w:rPr>
        <w:t xml:space="preserve"> </w:t>
      </w:r>
      <w:r>
        <w:rPr>
          <w:rFonts w:ascii="Garamond" w:hAnsi="Garamond" w:cs="Garamond"/>
          <w:sz w:val="22"/>
          <w:szCs w:val="22"/>
        </w:rPr>
        <w:t xml:space="preserve">a)   keresőképtelenséget alátámasztó orvosi vagy kórházi igazolást, </w:t>
      </w:r>
    </w:p>
    <w:p w14:paraId="1643D657" w14:textId="77777777" w:rsidR="00FC7524" w:rsidRDefault="00FC7524" w:rsidP="00FC7524">
      <w:pPr>
        <w:pStyle w:val="Szvegtrzsbehzssal"/>
        <w:spacing w:after="0" w:line="276" w:lineRule="auto"/>
        <w:ind w:left="990" w:hanging="423"/>
        <w:jc w:val="both"/>
      </w:pPr>
      <w:r>
        <w:rPr>
          <w:rFonts w:ascii="Garamond" w:eastAsia="Garamond" w:hAnsi="Garamond" w:cs="Garamond"/>
          <w:sz w:val="22"/>
          <w:szCs w:val="22"/>
        </w:rPr>
        <w:t xml:space="preserve">  </w:t>
      </w:r>
      <w:r>
        <w:rPr>
          <w:rFonts w:ascii="Garamond" w:hAnsi="Garamond" w:cs="Garamond"/>
          <w:sz w:val="22"/>
          <w:szCs w:val="22"/>
        </w:rPr>
        <w:t xml:space="preserve">b) gyógyszerszükségletet tanúsító háziorvosi igazolást, valamint ha a gyógyszerköltséget ez nem tartalmazza, a gyógyszertár igazolását a gyógyszerek értékéről, </w:t>
      </w:r>
    </w:p>
    <w:p w14:paraId="4382918F" w14:textId="77777777" w:rsidR="00FC7524" w:rsidRDefault="00FC7524" w:rsidP="00FC7524">
      <w:pPr>
        <w:pStyle w:val="Szvegtrzsbehzssal"/>
        <w:spacing w:after="0" w:line="276" w:lineRule="auto"/>
        <w:ind w:left="990" w:hanging="330"/>
        <w:jc w:val="both"/>
      </w:pPr>
      <w:r>
        <w:rPr>
          <w:rFonts w:ascii="Garamond" w:hAnsi="Garamond" w:cs="Garamond"/>
          <w:sz w:val="22"/>
          <w:szCs w:val="22"/>
        </w:rPr>
        <w:t xml:space="preserve">c) </w:t>
      </w:r>
      <w:r>
        <w:rPr>
          <w:rFonts w:ascii="Garamond" w:hAnsi="Garamond" w:cs="Garamond"/>
          <w:sz w:val="22"/>
          <w:szCs w:val="22"/>
        </w:rPr>
        <w:tab/>
        <w:t>lakhatással kapcsolatos kiadásokat igazoló havi közüzemi számlák, hátralék esetén a közüzemi szolgáltató, pénzintézeti tartozás esetén a pénzintézet által kiállított igazolást,</w:t>
      </w:r>
    </w:p>
    <w:p w14:paraId="0316FF82" w14:textId="77777777" w:rsidR="00FC7524" w:rsidRDefault="00FC7524" w:rsidP="00FC7524">
      <w:pPr>
        <w:pStyle w:val="Szvegtrzsbehzssal"/>
        <w:spacing w:after="0" w:line="276" w:lineRule="auto"/>
        <w:ind w:left="990" w:hanging="330"/>
      </w:pPr>
      <w:r>
        <w:rPr>
          <w:rFonts w:ascii="Garamond" w:hAnsi="Garamond" w:cs="Garamond"/>
          <w:sz w:val="22"/>
          <w:szCs w:val="22"/>
        </w:rPr>
        <w:t xml:space="preserve">d) </w:t>
      </w:r>
      <w:r>
        <w:rPr>
          <w:rFonts w:ascii="Garamond" w:hAnsi="Garamond" w:cs="Garamond"/>
          <w:sz w:val="22"/>
          <w:szCs w:val="22"/>
        </w:rPr>
        <w:tab/>
        <w:t xml:space="preserve">terhesgondozásról szóló igazolást, </w:t>
      </w:r>
    </w:p>
    <w:p w14:paraId="2454C890" w14:textId="77777777" w:rsidR="00FC7524" w:rsidRDefault="00FC7524" w:rsidP="00FC7524">
      <w:pPr>
        <w:pStyle w:val="Szvegtrzsbehzssal"/>
        <w:spacing w:after="0" w:line="276" w:lineRule="auto"/>
        <w:ind w:left="990" w:hanging="330"/>
      </w:pPr>
      <w:r>
        <w:rPr>
          <w:rFonts w:ascii="Garamond" w:hAnsi="Garamond" w:cs="Garamond"/>
          <w:sz w:val="22"/>
          <w:szCs w:val="22"/>
        </w:rPr>
        <w:t xml:space="preserve">e) </w:t>
      </w:r>
      <w:r>
        <w:rPr>
          <w:rFonts w:ascii="Garamond" w:hAnsi="Garamond" w:cs="Garamond"/>
          <w:sz w:val="22"/>
          <w:szCs w:val="22"/>
        </w:rPr>
        <w:tab/>
        <w:t>elemi kár esetén helyreállítás költségeiről készített kimutatást számlákkal alátámasztva,</w:t>
      </w:r>
    </w:p>
    <w:p w14:paraId="639F07D7" w14:textId="77777777" w:rsidR="00FC7524" w:rsidRDefault="00FC7524" w:rsidP="00FC7524">
      <w:pPr>
        <w:pStyle w:val="Szvegtrzsbehzssal"/>
        <w:spacing w:after="0" w:line="276" w:lineRule="auto"/>
        <w:ind w:left="990" w:hanging="330"/>
      </w:pPr>
      <w:r>
        <w:rPr>
          <w:rFonts w:ascii="Garamond" w:hAnsi="Garamond" w:cs="Garamond"/>
          <w:sz w:val="22"/>
          <w:szCs w:val="22"/>
        </w:rPr>
        <w:t>f)</w:t>
      </w:r>
      <w:r>
        <w:rPr>
          <w:rFonts w:ascii="Garamond" w:hAnsi="Garamond" w:cs="Garamond"/>
          <w:sz w:val="22"/>
          <w:szCs w:val="22"/>
        </w:rPr>
        <w:tab/>
        <w:t>étkeztetést biztosító intézmény térítési díj kimutatását,</w:t>
      </w:r>
    </w:p>
    <w:p w14:paraId="66FCB78B" w14:textId="77777777" w:rsidR="00FC7524" w:rsidRDefault="00FC7524" w:rsidP="00FC7524">
      <w:pPr>
        <w:pStyle w:val="Szvegtrzsbehzssal"/>
        <w:spacing w:after="0" w:line="276" w:lineRule="auto"/>
        <w:ind w:left="990" w:hanging="330"/>
      </w:pPr>
      <w:r>
        <w:rPr>
          <w:rFonts w:ascii="Garamond" w:hAnsi="Garamond" w:cs="Garamond"/>
          <w:sz w:val="22"/>
          <w:szCs w:val="22"/>
        </w:rPr>
        <w:t xml:space="preserve">g) </w:t>
      </w:r>
      <w:r>
        <w:rPr>
          <w:rFonts w:ascii="Garamond" w:hAnsi="Garamond" w:cs="Garamond"/>
          <w:sz w:val="22"/>
          <w:szCs w:val="22"/>
        </w:rPr>
        <w:tab/>
        <w:t>a tanulói vagy hallgatói jogviszony fennállását igazoló, az adott tanévre vonatkozó iskolalátogatási, illetve hallgatói jogviszony igazolást,</w:t>
      </w:r>
    </w:p>
    <w:p w14:paraId="081A33AE" w14:textId="77777777" w:rsidR="00FC7524" w:rsidRDefault="00FC7524" w:rsidP="00FC7524">
      <w:pPr>
        <w:pStyle w:val="Szvegtrzsbehzssal"/>
        <w:spacing w:after="0" w:line="276" w:lineRule="auto"/>
        <w:ind w:left="990" w:hanging="330"/>
        <w:jc w:val="both"/>
      </w:pPr>
      <w:r>
        <w:rPr>
          <w:rFonts w:ascii="Garamond" w:hAnsi="Garamond" w:cs="Garamond"/>
          <w:sz w:val="22"/>
          <w:szCs w:val="22"/>
        </w:rPr>
        <w:t xml:space="preserve">h) </w:t>
      </w:r>
      <w:r>
        <w:rPr>
          <w:rFonts w:ascii="Garamond" w:hAnsi="Garamond" w:cs="Garamond"/>
          <w:sz w:val="22"/>
          <w:szCs w:val="22"/>
        </w:rPr>
        <w:tab/>
        <w:t>munkahely létesítéséhez nyújtott önkormányzati támogatás esetén a munkaszerződést vagy a munkáltató kérelmező alkalmazásáról szóló nyilatkozatát</w:t>
      </w:r>
      <w:r>
        <w:rPr>
          <w:rFonts w:ascii="Garamond" w:hAnsi="Garamond" w:cs="Garamond"/>
          <w:sz w:val="22"/>
          <w:szCs w:val="22"/>
          <w:lang w:val="hu-HU"/>
        </w:rPr>
        <w:t>.</w:t>
      </w:r>
    </w:p>
    <w:p w14:paraId="703D4810" w14:textId="77777777" w:rsidR="00FC7524" w:rsidRDefault="00FC7524" w:rsidP="00FC7524">
      <w:pPr>
        <w:pStyle w:val="Szvegtrzsbehzssal"/>
        <w:spacing w:after="0" w:line="276" w:lineRule="auto"/>
        <w:ind w:left="990" w:hanging="330"/>
        <w:jc w:val="both"/>
        <w:rPr>
          <w:rFonts w:ascii="Garamond" w:hAnsi="Garamond" w:cs="Garamond"/>
          <w:b/>
          <w:bCs/>
          <w:sz w:val="22"/>
          <w:szCs w:val="22"/>
          <w:lang w:val="hu-HU"/>
        </w:rPr>
      </w:pPr>
    </w:p>
    <w:p w14:paraId="7A02944E" w14:textId="77777777" w:rsidR="00FC7524" w:rsidRDefault="00FC7524" w:rsidP="00FC7524">
      <w:pPr>
        <w:pStyle w:val="Alaprtelmezett"/>
        <w:tabs>
          <w:tab w:val="left" w:pos="3600"/>
          <w:tab w:val="left" w:pos="6840"/>
        </w:tabs>
        <w:jc w:val="center"/>
        <w:rPr>
          <w:rFonts w:ascii="Garamond" w:hAnsi="Garamond" w:cs="Garamond"/>
          <w:b/>
          <w:bCs/>
          <w:sz w:val="22"/>
          <w:szCs w:val="22"/>
        </w:rPr>
      </w:pPr>
    </w:p>
    <w:p w14:paraId="50007656" w14:textId="77777777" w:rsidR="00FC7524" w:rsidRDefault="00FC7524" w:rsidP="00FC7524">
      <w:pPr>
        <w:pStyle w:val="Alaprtelmezett"/>
        <w:tabs>
          <w:tab w:val="left" w:pos="3600"/>
          <w:tab w:val="left" w:pos="6840"/>
        </w:tabs>
        <w:jc w:val="center"/>
      </w:pPr>
      <w:r>
        <w:rPr>
          <w:rFonts w:ascii="Garamond" w:hAnsi="Garamond" w:cs="Garamond"/>
          <w:b/>
          <w:bCs/>
          <w:sz w:val="22"/>
          <w:szCs w:val="22"/>
        </w:rPr>
        <w:t>JÖVEDELMI ADATOK:</w:t>
      </w:r>
    </w:p>
    <w:p w14:paraId="3CC8A0C7" w14:textId="77777777" w:rsidR="00FC7524" w:rsidRDefault="00FC7524" w:rsidP="00FC752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tbl>
      <w:tblPr>
        <w:tblW w:w="0" w:type="auto"/>
        <w:tblInd w:w="-1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"/>
        <w:gridCol w:w="2597"/>
        <w:gridCol w:w="2506"/>
        <w:gridCol w:w="2855"/>
      </w:tblGrid>
      <w:tr w:rsidR="00FC7524" w14:paraId="1EDF3A3B" w14:textId="77777777" w:rsidTr="009943A3">
        <w:trPr>
          <w:cantSplit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77CCBC78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jc w:val="center"/>
              <w:rPr>
                <w:rFonts w:ascii="Garamond" w:hAnsi="Garamond" w:cs="Garamond"/>
                <w:b/>
                <w:sz w:val="22"/>
                <w:szCs w:val="22"/>
              </w:rPr>
            </w:pP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467410E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A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377A80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B</w:t>
            </w: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632DC1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C</w:t>
            </w:r>
          </w:p>
        </w:tc>
      </w:tr>
      <w:tr w:rsidR="00FC7524" w14:paraId="709B4063" w14:textId="77777777" w:rsidTr="009943A3">
        <w:trPr>
          <w:cantSplit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74C9993C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1.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088EA7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sz w:val="22"/>
                <w:szCs w:val="22"/>
              </w:rPr>
              <w:t>A jövedelmek típusai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55803F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sz w:val="22"/>
                <w:szCs w:val="22"/>
              </w:rPr>
              <w:t>A kérelmező jövedelme</w:t>
            </w: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F25DA29" w14:textId="77777777" w:rsidR="00FC7524" w:rsidRPr="00DA081D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  <w:rPr>
                <w:rFonts w:ascii="Garamond" w:hAnsi="Garamond" w:cs="Garamond"/>
                <w:sz w:val="22"/>
                <w:szCs w:val="22"/>
              </w:rPr>
            </w:pPr>
            <w:r w:rsidRPr="00DA081D">
              <w:rPr>
                <w:rFonts w:ascii="Garamond" w:hAnsi="Garamond" w:cs="Garamond"/>
                <w:sz w:val="22"/>
                <w:szCs w:val="22"/>
              </w:rPr>
              <w:t>A kérelmezővel közös családban élők/</w:t>
            </w:r>
          </w:p>
          <w:p w14:paraId="2A2F389A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 w:rsidRPr="00DA081D">
              <w:rPr>
                <w:rFonts w:ascii="Garamond" w:hAnsi="Garamond" w:cs="Garamond"/>
                <w:sz w:val="22"/>
                <w:szCs w:val="22"/>
              </w:rPr>
              <w:t>közös háztartásban élő személyek jövedelme</w:t>
            </w:r>
          </w:p>
        </w:tc>
      </w:tr>
      <w:tr w:rsidR="00FC7524" w14:paraId="45CEFB3A" w14:textId="77777777" w:rsidTr="009943A3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0F020B02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2.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6CF4B6" w14:textId="77777777" w:rsidR="00FC7524" w:rsidRDefault="00FC7524" w:rsidP="009943A3">
            <w:pPr>
              <w:pStyle w:val="Alaprtelmezett"/>
              <w:tabs>
                <w:tab w:val="clear" w:pos="709"/>
                <w:tab w:val="left" w:pos="213"/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1.Munkaviszonyból, munkavégzésre irányuló egyéb jogviszonyból származó jövedelem és táppénz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F4D1AB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jc w:val="both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C6801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FC7524" w14:paraId="3831786F" w14:textId="77777777" w:rsidTr="009943A3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3088CC7E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3.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19D13F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2. Társas és egyéni vállalkozásból származó jövedelem: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87D1EB2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jc w:val="both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30F976F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FC7524" w14:paraId="1F9840AA" w14:textId="77777777" w:rsidTr="009943A3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5CE5FE95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4.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64862C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3.Ingatlan, ingó vagyontárgyak értékesítéséből származó jövedelem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7C4356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jc w:val="both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303619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FC7524" w14:paraId="69F21753" w14:textId="77777777" w:rsidTr="009943A3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2EF57C98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5.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B9ADF6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4. Nyugellátás, baleseti nyugellátás, egyéb nyugdíjszerű ellátások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536891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jc w:val="both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DF7756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FC7524" w14:paraId="06670870" w14:textId="77777777" w:rsidTr="009943A3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0775B960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6.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5552C5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</w:pPr>
            <w:r>
              <w:rPr>
                <w:rFonts w:ascii="Garamond" w:hAnsi="Garamond" w:cs="Garamond"/>
                <w:sz w:val="22"/>
                <w:szCs w:val="22"/>
              </w:rPr>
              <w:t>5. Gyermek ellátásához és gondozásához kapcsolódó támogatások (különösen: GYED, GYES, GYET, családi pótlék, gyermektartásdíj, árvaellátás)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552090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CF1BB7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FC7524" w14:paraId="2979F603" w14:textId="77777777" w:rsidTr="009943A3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39BB52B5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7.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60AF10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6. Munkaügyi szervek által folyósított rendszeres pénzellátás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228D354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40012D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FC7524" w14:paraId="4658126A" w14:textId="77777777" w:rsidTr="009943A3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46DFA2B0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8.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710C5D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7. Föld bérbeadásából származó jövedelem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F3F7C4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5750BF2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FC7524" w14:paraId="371A3E98" w14:textId="77777777" w:rsidTr="009943A3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3BC73BA2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9.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47887F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8. Egyéb (különösen: kapott tartás, ösztöndíj, értékpapírból származó jövedelem, kis összegű kifizetések, </w:t>
            </w:r>
            <w:proofErr w:type="spellStart"/>
            <w:r>
              <w:rPr>
                <w:rFonts w:ascii="Garamond" w:hAnsi="Garamond" w:cs="Garamond"/>
                <w:sz w:val="22"/>
                <w:szCs w:val="22"/>
              </w:rPr>
              <w:t>stb</w:t>
            </w:r>
            <w:proofErr w:type="spellEnd"/>
            <w:r>
              <w:rPr>
                <w:rFonts w:ascii="Garamond" w:hAnsi="Garamond" w:cs="Garamond"/>
                <w:sz w:val="22"/>
                <w:szCs w:val="22"/>
              </w:rPr>
              <w:t>)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44C5764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C15657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FC7524" w14:paraId="41FC4E26" w14:textId="77777777" w:rsidTr="009943A3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04E011C8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10.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16E0DA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9.Önkormányzat által folyósított rendszeres pénzellátás a szociális igazgatásról és szociális ellátásokról szóló 1993.évi III. törvény 4.</w:t>
            </w:r>
            <w:proofErr w:type="gramStart"/>
            <w:r>
              <w:rPr>
                <w:rFonts w:ascii="Garamond" w:hAnsi="Garamond" w:cs="Garamond"/>
                <w:sz w:val="22"/>
                <w:szCs w:val="22"/>
              </w:rPr>
              <w:t>§(</w:t>
            </w:r>
            <w:proofErr w:type="gramEnd"/>
            <w:r>
              <w:rPr>
                <w:rFonts w:ascii="Garamond" w:hAnsi="Garamond" w:cs="Garamond"/>
                <w:sz w:val="22"/>
                <w:szCs w:val="22"/>
              </w:rPr>
              <w:t>1) bekezdés i) pontja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FBCD1B4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9C5BD4F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FC7524" w14:paraId="2ED077FC" w14:textId="77777777" w:rsidTr="009943A3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074EE877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11.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938DCD7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</w:pPr>
            <w:r>
              <w:rPr>
                <w:rFonts w:ascii="Garamond" w:hAnsi="Garamond" w:cs="Garamond"/>
                <w:sz w:val="22"/>
                <w:szCs w:val="22"/>
              </w:rPr>
              <w:t>10. A család összes jövedelme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57D2C7A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200E45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FC7524" w14:paraId="0CD9B81E" w14:textId="77777777" w:rsidTr="009943A3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0E97CF66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12.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FC2F27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11. a család összes jövedelmét csökkentő tényezők (tartásdíj összege)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5A9E6BA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2053547" w14:textId="77777777" w:rsidR="00FC7524" w:rsidRDefault="00FC7524" w:rsidP="009943A3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</w:tbl>
    <w:p w14:paraId="177909C7" w14:textId="77777777" w:rsidR="00FC7524" w:rsidRDefault="00FC7524" w:rsidP="00FC752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p w14:paraId="1978D796" w14:textId="77777777" w:rsidR="00FC7524" w:rsidRDefault="00FC7524" w:rsidP="00FC7524">
      <w:pPr>
        <w:pStyle w:val="Alaprtelmezett"/>
      </w:pPr>
      <w:r>
        <w:rPr>
          <w:rFonts w:ascii="Garamond" w:hAnsi="Garamond" w:cs="Garamond"/>
          <w:sz w:val="22"/>
          <w:szCs w:val="22"/>
        </w:rPr>
        <w:t>A család összes jövedelme: …………………………………………</w:t>
      </w:r>
      <w:proofErr w:type="gramStart"/>
      <w:r>
        <w:rPr>
          <w:rFonts w:ascii="Garamond" w:hAnsi="Garamond" w:cs="Garamond"/>
          <w:sz w:val="22"/>
          <w:szCs w:val="22"/>
        </w:rPr>
        <w:t>…….</w:t>
      </w:r>
      <w:proofErr w:type="gramEnd"/>
      <w:r>
        <w:rPr>
          <w:rFonts w:ascii="Garamond" w:hAnsi="Garamond" w:cs="Garamond"/>
          <w:sz w:val="22"/>
          <w:szCs w:val="22"/>
        </w:rPr>
        <w:t>Ft/hó.</w:t>
      </w:r>
    </w:p>
    <w:p w14:paraId="4BF34320" w14:textId="77777777" w:rsidR="00FC7524" w:rsidRDefault="00FC7524" w:rsidP="00FC7524">
      <w:pPr>
        <w:pStyle w:val="Alaprtelmezett"/>
        <w:rPr>
          <w:rFonts w:ascii="Garamond" w:hAnsi="Garamond" w:cs="Garamond"/>
          <w:sz w:val="22"/>
          <w:szCs w:val="22"/>
        </w:rPr>
      </w:pPr>
    </w:p>
    <w:p w14:paraId="4E62EDDA" w14:textId="77777777" w:rsidR="00FC7524" w:rsidRDefault="00FC7524" w:rsidP="00FC7524">
      <w:pPr>
        <w:pStyle w:val="Alaprtelmezett"/>
      </w:pPr>
      <w:r>
        <w:rPr>
          <w:rFonts w:ascii="Garamond" w:hAnsi="Garamond" w:cs="Garamond"/>
          <w:sz w:val="22"/>
          <w:szCs w:val="22"/>
        </w:rPr>
        <w:t>Egy főre jutó havi jövedelem (ügyintéző tölti ki): …………………………Ft/hó.</w:t>
      </w:r>
    </w:p>
    <w:p w14:paraId="444BAC1F" w14:textId="77777777" w:rsidR="00FC7524" w:rsidRDefault="00FC7524" w:rsidP="00FC7524">
      <w:pPr>
        <w:pStyle w:val="Alaprtelmezett"/>
        <w:rPr>
          <w:rFonts w:ascii="Garamond" w:hAnsi="Garamond" w:cs="Garamond"/>
          <w:sz w:val="22"/>
          <w:szCs w:val="22"/>
        </w:rPr>
      </w:pPr>
    </w:p>
    <w:p w14:paraId="2616F8A1" w14:textId="77777777" w:rsidR="00FC7524" w:rsidRDefault="00FC7524" w:rsidP="00FC7524">
      <w:pPr>
        <w:pStyle w:val="Alaprtelmezett"/>
        <w:jc w:val="both"/>
      </w:pPr>
      <w:r>
        <w:rPr>
          <w:rFonts w:ascii="Garamond" w:hAnsi="Garamond" w:cs="Garamond"/>
          <w:sz w:val="22"/>
          <w:szCs w:val="22"/>
        </w:rPr>
        <w:t>Büntetőjogi felelősségem tudatában kijelentem, hogy a fentiekben közölt adatok a valóságnak megfelelnek. Tudomásul veszem, hogy a közölt adatok valódiságát a szociális igazgatásról és szociális ellátásokról szóló 1993. évi III. törvény 10.§ (7) bekezdése alapján az önkormányzat a megyei NAV útján ellenőrizheti.</w:t>
      </w:r>
    </w:p>
    <w:p w14:paraId="5A4D0A62" w14:textId="77777777" w:rsidR="00FC7524" w:rsidRDefault="00FC7524" w:rsidP="00FC7524">
      <w:pPr>
        <w:pStyle w:val="Alaprtelmezett"/>
        <w:rPr>
          <w:rFonts w:ascii="Garamond" w:hAnsi="Garamond" w:cs="Garamond"/>
          <w:sz w:val="22"/>
          <w:szCs w:val="22"/>
        </w:rPr>
      </w:pPr>
    </w:p>
    <w:p w14:paraId="58943FE5" w14:textId="77777777" w:rsidR="00FC7524" w:rsidRDefault="00FC7524" w:rsidP="00FC7524">
      <w:pPr>
        <w:pStyle w:val="Alaprtelmezett"/>
      </w:pPr>
      <w:r>
        <w:rPr>
          <w:rFonts w:ascii="Garamond" w:hAnsi="Garamond" w:cs="Garamond"/>
          <w:sz w:val="22"/>
          <w:szCs w:val="22"/>
        </w:rPr>
        <w:t>Dátum:</w:t>
      </w:r>
    </w:p>
    <w:p w14:paraId="4A641C6B" w14:textId="77777777" w:rsidR="00FC7524" w:rsidRDefault="00FC7524" w:rsidP="00FC7524">
      <w:pPr>
        <w:pStyle w:val="Alaprtelmezett"/>
        <w:tabs>
          <w:tab w:val="left" w:pos="5580"/>
          <w:tab w:val="left" w:leader="dot" w:pos="8280"/>
        </w:tabs>
      </w:pPr>
      <w:r>
        <w:rPr>
          <w:rFonts w:ascii="Garamond" w:hAnsi="Garamond" w:cs="Garamond"/>
          <w:sz w:val="22"/>
          <w:szCs w:val="22"/>
        </w:rPr>
        <w:tab/>
      </w:r>
    </w:p>
    <w:p w14:paraId="7DA301BE" w14:textId="77777777" w:rsidR="00FC7524" w:rsidRDefault="00FC7524" w:rsidP="00FC7524">
      <w:pPr>
        <w:pStyle w:val="Alaprtelmezett"/>
        <w:tabs>
          <w:tab w:val="left" w:pos="5580"/>
          <w:tab w:val="left" w:leader="dot" w:pos="8280"/>
        </w:tabs>
        <w:rPr>
          <w:rFonts w:ascii="Garamond" w:hAnsi="Garamond" w:cs="Garamond"/>
          <w:sz w:val="22"/>
          <w:szCs w:val="22"/>
        </w:rPr>
      </w:pPr>
    </w:p>
    <w:p w14:paraId="7186E429" w14:textId="77777777" w:rsidR="00FC7524" w:rsidRDefault="00FC7524" w:rsidP="00FC7524">
      <w:pPr>
        <w:pStyle w:val="Alaprtelmezett"/>
        <w:tabs>
          <w:tab w:val="left" w:pos="5580"/>
          <w:tab w:val="left" w:leader="dot" w:pos="8280"/>
        </w:tabs>
      </w:pPr>
      <w:r>
        <w:rPr>
          <w:rFonts w:ascii="Garamond" w:hAnsi="Garamond" w:cs="Garamond"/>
          <w:sz w:val="22"/>
          <w:szCs w:val="22"/>
        </w:rPr>
        <w:tab/>
      </w:r>
    </w:p>
    <w:p w14:paraId="5EEBE8C3" w14:textId="77777777" w:rsidR="00FC7524" w:rsidRDefault="00FC7524" w:rsidP="00FC7524">
      <w:pPr>
        <w:pStyle w:val="Alaprtelmezett"/>
        <w:tabs>
          <w:tab w:val="center" w:pos="7020"/>
        </w:tabs>
      </w:pPr>
      <w:r>
        <w:rPr>
          <w:rFonts w:ascii="Garamond" w:hAnsi="Garamond" w:cs="Garamond"/>
          <w:sz w:val="22"/>
          <w:szCs w:val="22"/>
        </w:rPr>
        <w:tab/>
      </w:r>
      <w:r>
        <w:rPr>
          <w:rFonts w:ascii="Garamond" w:hAnsi="Garamond" w:cs="Garamond"/>
          <w:sz w:val="22"/>
          <w:szCs w:val="22"/>
        </w:rPr>
        <w:tab/>
        <w:t xml:space="preserve">                         kérelmező aláírása</w:t>
      </w:r>
      <w:r>
        <w:rPr>
          <w:rFonts w:ascii="Garamond" w:hAnsi="Garamond" w:cs="Garamond"/>
          <w:sz w:val="22"/>
          <w:szCs w:val="22"/>
        </w:rPr>
        <w:tab/>
      </w:r>
    </w:p>
    <w:p w14:paraId="1B4D6206" w14:textId="77777777" w:rsidR="00FC7524" w:rsidRDefault="00FC7524" w:rsidP="00FC7524">
      <w:pPr>
        <w:pStyle w:val="Alaprtelmezett"/>
        <w:rPr>
          <w:rFonts w:ascii="Garamond" w:hAnsi="Garamond" w:cs="Garamond"/>
          <w:sz w:val="22"/>
          <w:szCs w:val="22"/>
        </w:rPr>
      </w:pPr>
    </w:p>
    <w:p w14:paraId="02B64A37" w14:textId="77777777" w:rsidR="00FC7524" w:rsidRDefault="00FC7524" w:rsidP="00FC7524">
      <w:pPr>
        <w:pStyle w:val="Nincstrkz"/>
        <w:rPr>
          <w:rFonts w:ascii="Garamond" w:hAnsi="Garamond" w:cs="Garamond"/>
          <w:sz w:val="22"/>
        </w:rPr>
      </w:pPr>
    </w:p>
    <w:p w14:paraId="2649BEC7" w14:textId="77777777" w:rsidR="00FC7524" w:rsidRDefault="00FC7524" w:rsidP="00FC7524">
      <w:pPr>
        <w:pStyle w:val="Nincstrkz"/>
        <w:rPr>
          <w:rFonts w:ascii="Garamond" w:hAnsi="Garamond" w:cs="Garamond"/>
          <w:sz w:val="22"/>
        </w:rPr>
      </w:pPr>
    </w:p>
    <w:p w14:paraId="7628A4DE" w14:textId="77777777" w:rsidR="00FC7524" w:rsidRDefault="00FC7524" w:rsidP="00FC7524">
      <w:pPr>
        <w:rPr>
          <w:rFonts w:ascii="Garamond" w:hAnsi="Garamond" w:cs="Garamond"/>
          <w:sz w:val="22"/>
          <w:szCs w:val="22"/>
        </w:rPr>
      </w:pPr>
    </w:p>
    <w:p w14:paraId="1049E1EC" w14:textId="77777777" w:rsidR="00FC7524" w:rsidRDefault="00FC7524" w:rsidP="00FC7524">
      <w:pPr>
        <w:rPr>
          <w:rFonts w:ascii="Garamond" w:hAnsi="Garamond" w:cs="Garamond"/>
          <w:sz w:val="22"/>
          <w:szCs w:val="22"/>
        </w:rPr>
      </w:pPr>
    </w:p>
    <w:p w14:paraId="7D6CC537" w14:textId="77777777" w:rsidR="00FC7524" w:rsidRDefault="00FC7524" w:rsidP="00FC7524">
      <w:pPr>
        <w:rPr>
          <w:rFonts w:ascii="Garamond" w:hAnsi="Garamond" w:cs="Garamond"/>
          <w:sz w:val="22"/>
          <w:szCs w:val="22"/>
        </w:rPr>
      </w:pPr>
    </w:p>
    <w:p w14:paraId="50D6CECF" w14:textId="77777777" w:rsidR="00FC7524" w:rsidRDefault="00FC7524" w:rsidP="00FC7524">
      <w:pPr>
        <w:rPr>
          <w:rFonts w:ascii="Garamond" w:hAnsi="Garamond" w:cs="Garamond"/>
          <w:sz w:val="22"/>
          <w:szCs w:val="22"/>
        </w:rPr>
      </w:pPr>
    </w:p>
    <w:p w14:paraId="5BC8B08B" w14:textId="77777777" w:rsidR="00FC7524" w:rsidRDefault="00FC7524" w:rsidP="00FC7524">
      <w:pPr>
        <w:rPr>
          <w:rFonts w:ascii="Garamond" w:hAnsi="Garamond" w:cs="Garamond"/>
          <w:sz w:val="22"/>
          <w:szCs w:val="22"/>
        </w:rPr>
      </w:pPr>
    </w:p>
    <w:p w14:paraId="3D299A11" w14:textId="77777777" w:rsidR="00FC7524" w:rsidRDefault="00FC7524" w:rsidP="00FC7524">
      <w:pPr>
        <w:rPr>
          <w:rFonts w:ascii="Garamond" w:hAnsi="Garamond" w:cs="Garamond"/>
          <w:sz w:val="22"/>
          <w:szCs w:val="22"/>
        </w:rPr>
      </w:pPr>
    </w:p>
    <w:p w14:paraId="0008424A" w14:textId="77777777" w:rsidR="00FC7524" w:rsidRDefault="00FC7524" w:rsidP="00FC7524">
      <w:pPr>
        <w:rPr>
          <w:rFonts w:ascii="Garamond" w:hAnsi="Garamond" w:cs="Garamond"/>
          <w:sz w:val="22"/>
          <w:szCs w:val="22"/>
        </w:rPr>
      </w:pPr>
    </w:p>
    <w:p w14:paraId="57E3C8A1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5894A7B9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59F34683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64E4F56A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3EA7DDF1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48FA38BF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425FDB31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7268BE8A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3762A8DF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5EF54CD9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039218DF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16D0D60A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64B00BDB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50C3C2AC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011032D4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657AA988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2DC6C14B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3CF214FE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2E1C1756" w14:textId="77777777" w:rsidR="00FC7524" w:rsidRDefault="00FC7524" w:rsidP="00FC752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35317032" w14:textId="77777777" w:rsidR="006F6BF7" w:rsidRDefault="006F6BF7"/>
    <w:sectPr w:rsidR="006F6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sz w:val="22"/>
        <w:szCs w:val="22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540" w:hanging="360"/>
      </w:pPr>
      <w:rPr>
        <w:rFonts w:ascii="Garamond" w:hAnsi="Garamond" w:cs="Times" w:hint="default"/>
        <w:b/>
        <w:bCs/>
        <w:sz w:val="22"/>
        <w:szCs w:val="22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sz w:val="22"/>
        <w:szCs w:val="22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Garamond"/>
        <w:sz w:val="22"/>
        <w:szCs w:val="22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sz w:val="22"/>
        <w:szCs w:val="22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sz w:val="22"/>
        <w:szCs w:val="22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sz w:val="22"/>
        <w:szCs w:val="22"/>
      </w:rPr>
    </w:lvl>
  </w:abstractNum>
  <w:abstractNum w:abstractNumId="7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b w:val="0"/>
        <w:bCs/>
        <w:sz w:val="22"/>
        <w:szCs w:val="22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3C3"/>
    <w:rsid w:val="005533C3"/>
    <w:rsid w:val="006F6BF7"/>
    <w:rsid w:val="00FC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F6196"/>
  <w15:chartTrackingRefBased/>
  <w15:docId w15:val="{222C7F46-0C88-492A-8347-4B7AD2239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533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">
    <w:name w:val="List"/>
    <w:basedOn w:val="Norml"/>
    <w:rsid w:val="005533C3"/>
    <w:pPr>
      <w:ind w:left="283" w:hanging="283"/>
    </w:pPr>
  </w:style>
  <w:style w:type="paragraph" w:styleId="Nincstrkz">
    <w:name w:val="No Spacing"/>
    <w:qFormat/>
    <w:rsid w:val="005533C3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zh-CN"/>
    </w:rPr>
  </w:style>
  <w:style w:type="paragraph" w:styleId="Szvegtrzsbehzssal">
    <w:name w:val="Body Text Indent"/>
    <w:basedOn w:val="Norml"/>
    <w:link w:val="SzvegtrzsbehzssalChar"/>
    <w:rsid w:val="005533C3"/>
    <w:pPr>
      <w:spacing w:after="120"/>
      <w:ind w:left="283"/>
    </w:pPr>
    <w:rPr>
      <w:lang w:val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5533C3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FejezetCm">
    <w:name w:val="FejezetCím"/>
    <w:basedOn w:val="Norml"/>
    <w:rsid w:val="005533C3"/>
    <w:pPr>
      <w:keepNext/>
      <w:keepLines/>
      <w:spacing w:before="480" w:after="240"/>
      <w:jc w:val="center"/>
    </w:pPr>
    <w:rPr>
      <w:b/>
      <w:i/>
      <w:sz w:val="24"/>
      <w:lang w:val="en-US"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FC7524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FC752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msor">
    <w:name w:val="Címsor"/>
    <w:basedOn w:val="Norml"/>
    <w:next w:val="Szvegtrzs"/>
    <w:rsid w:val="00FC7524"/>
    <w:pPr>
      <w:jc w:val="center"/>
    </w:pPr>
    <w:rPr>
      <w:b/>
      <w:sz w:val="24"/>
      <w:lang w:val="x-none"/>
    </w:rPr>
  </w:style>
  <w:style w:type="paragraph" w:customStyle="1" w:styleId="Alaprtelmezett">
    <w:name w:val="Alapértelmezett"/>
    <w:rsid w:val="00FC7524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928</Words>
  <Characters>6407</Characters>
  <Application>Microsoft Office Word</Application>
  <DocSecurity>0</DocSecurity>
  <Lines>53</Lines>
  <Paragraphs>14</Paragraphs>
  <ScaleCrop>false</ScaleCrop>
  <Company/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2021-06-16T11:15:00Z</dcterms:created>
  <dcterms:modified xsi:type="dcterms:W3CDTF">2021-06-16T11:15:00Z</dcterms:modified>
</cp:coreProperties>
</file>